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549EA1" w14:textId="77777777" w:rsidR="001335CC" w:rsidRDefault="00AB3087" w:rsidP="00AB3087">
      <w:pPr>
        <w:jc w:val="center"/>
        <w:rPr>
          <w:b/>
        </w:rPr>
      </w:pPr>
      <w:r>
        <w:rPr>
          <w:b/>
        </w:rPr>
        <w:t>Jefferson County Emergency Medical Services</w:t>
      </w:r>
    </w:p>
    <w:p w14:paraId="73565C5A" w14:textId="77777777" w:rsidR="00AB3087" w:rsidRPr="00AB3087" w:rsidRDefault="00AB3087" w:rsidP="00AB3087">
      <w:pPr>
        <w:jc w:val="center"/>
        <w:rPr>
          <w:b/>
          <w:sz w:val="28"/>
          <w:szCs w:val="28"/>
        </w:rPr>
      </w:pPr>
      <w:r w:rsidRPr="00AB3087">
        <w:rPr>
          <w:b/>
          <w:sz w:val="28"/>
          <w:szCs w:val="28"/>
        </w:rPr>
        <w:t>Paramedic Refresher Course</w:t>
      </w:r>
    </w:p>
    <w:p w14:paraId="5321EF0A" w14:textId="7B08F42F" w:rsidR="001335CC" w:rsidRPr="000627F4" w:rsidRDefault="001335CC" w:rsidP="00AB3087">
      <w:pPr>
        <w:jc w:val="center"/>
        <w:rPr>
          <w:b/>
        </w:rPr>
      </w:pPr>
      <w:r w:rsidRPr="000627F4">
        <w:rPr>
          <w:b/>
        </w:rPr>
        <w:t>0</w:t>
      </w:r>
      <w:r w:rsidR="006A6B94">
        <w:rPr>
          <w:b/>
        </w:rPr>
        <w:t>1</w:t>
      </w:r>
      <w:r w:rsidRPr="000627F4">
        <w:rPr>
          <w:b/>
        </w:rPr>
        <w:t>/</w:t>
      </w:r>
      <w:r w:rsidR="006A6B94">
        <w:rPr>
          <w:b/>
        </w:rPr>
        <w:t>0</w:t>
      </w:r>
      <w:r w:rsidR="007D22A1">
        <w:rPr>
          <w:b/>
        </w:rPr>
        <w:t>7</w:t>
      </w:r>
      <w:r w:rsidRPr="000627F4">
        <w:rPr>
          <w:b/>
        </w:rPr>
        <w:t>/</w:t>
      </w:r>
      <w:r w:rsidR="00127DF2">
        <w:rPr>
          <w:b/>
        </w:rPr>
        <w:t>25</w:t>
      </w:r>
      <w:r w:rsidRPr="000627F4">
        <w:rPr>
          <w:b/>
        </w:rPr>
        <w:t xml:space="preserve"> – </w:t>
      </w:r>
      <w:r w:rsidR="006A6B94">
        <w:rPr>
          <w:b/>
        </w:rPr>
        <w:t>6</w:t>
      </w:r>
      <w:r w:rsidRPr="000627F4">
        <w:rPr>
          <w:b/>
        </w:rPr>
        <w:t>/</w:t>
      </w:r>
      <w:r w:rsidR="00EE60F7">
        <w:rPr>
          <w:b/>
        </w:rPr>
        <w:t>1</w:t>
      </w:r>
      <w:r w:rsidR="006A6B94">
        <w:rPr>
          <w:b/>
        </w:rPr>
        <w:t>6</w:t>
      </w:r>
      <w:r w:rsidRPr="000627F4">
        <w:rPr>
          <w:b/>
        </w:rPr>
        <w:t>/</w:t>
      </w:r>
      <w:r w:rsidR="00127DF2">
        <w:rPr>
          <w:b/>
        </w:rPr>
        <w:t>25</w:t>
      </w:r>
    </w:p>
    <w:p w14:paraId="57DC46B2" w14:textId="77777777" w:rsidR="001335CC" w:rsidRDefault="001335CC" w:rsidP="00AB3087">
      <w:pPr>
        <w:jc w:val="center"/>
        <w:rPr>
          <w:b/>
        </w:rPr>
      </w:pPr>
      <w:r w:rsidRPr="000627F4">
        <w:rPr>
          <w:b/>
        </w:rPr>
        <w:t>P</w:t>
      </w:r>
      <w:r w:rsidR="00AB3087">
        <w:rPr>
          <w:b/>
        </w:rPr>
        <w:t xml:space="preserve">aul </w:t>
      </w:r>
      <w:r w:rsidRPr="000627F4">
        <w:rPr>
          <w:b/>
        </w:rPr>
        <w:t xml:space="preserve">Barter, </w:t>
      </w:r>
      <w:r w:rsidR="00AB3087">
        <w:rPr>
          <w:b/>
        </w:rPr>
        <w:t>FNP, EMT-P, CIC</w:t>
      </w:r>
    </w:p>
    <w:p w14:paraId="3891025E" w14:textId="77777777" w:rsidR="00AB3087" w:rsidRPr="000627F4" w:rsidRDefault="00AB3087" w:rsidP="00AB3087">
      <w:pPr>
        <w:jc w:val="center"/>
        <w:rPr>
          <w:b/>
        </w:rPr>
      </w:pPr>
    </w:p>
    <w:p w14:paraId="2E14929C" w14:textId="77777777" w:rsidR="001335CC" w:rsidRDefault="001335CC">
      <w:pPr>
        <w:rPr>
          <w:b/>
        </w:rPr>
      </w:pPr>
    </w:p>
    <w:p w14:paraId="664948EE" w14:textId="77777777" w:rsidR="00AB3087" w:rsidRPr="00AB3087" w:rsidRDefault="00AB3087">
      <w:pPr>
        <w:rPr>
          <w:b/>
          <w:sz w:val="28"/>
          <w:szCs w:val="28"/>
          <w:u w:val="single"/>
        </w:rPr>
      </w:pPr>
      <w:r w:rsidRPr="00AB3087">
        <w:rPr>
          <w:b/>
          <w:sz w:val="28"/>
          <w:szCs w:val="28"/>
          <w:u w:val="single"/>
        </w:rPr>
        <w:t>All class sessions begin at 6:00 pm unless otherwise noted</w:t>
      </w:r>
    </w:p>
    <w:p w14:paraId="247FBFA2" w14:textId="77777777" w:rsidR="001335CC" w:rsidRDefault="001335CC"/>
    <w:p w14:paraId="53E77647" w14:textId="77777777" w:rsidR="00AB3087" w:rsidRDefault="00AB3087"/>
    <w:p w14:paraId="71B1661F" w14:textId="2BFF3632" w:rsidR="001335CC" w:rsidRDefault="001335CC">
      <w:r>
        <w:t>0</w:t>
      </w:r>
      <w:r w:rsidR="006A6B94">
        <w:t>1</w:t>
      </w:r>
      <w:r>
        <w:t>/</w:t>
      </w:r>
      <w:r w:rsidR="006A6B94">
        <w:t>0</w:t>
      </w:r>
      <w:r w:rsidR="007D22A1">
        <w:t>7</w:t>
      </w:r>
      <w:r>
        <w:t>/</w:t>
      </w:r>
      <w:r w:rsidR="00127DF2">
        <w:t>25</w:t>
      </w:r>
      <w:r>
        <w:t xml:space="preserve"> – </w:t>
      </w:r>
      <w:r w:rsidR="008436EF">
        <w:t>Administration/</w:t>
      </w:r>
      <w:r>
        <w:t xml:space="preserve">Registration, Challenge Written Exams </w:t>
      </w:r>
    </w:p>
    <w:p w14:paraId="3DA7956B" w14:textId="77777777" w:rsidR="001335CC" w:rsidRDefault="001335CC"/>
    <w:p w14:paraId="611C01E9" w14:textId="34A10E7B" w:rsidR="001335CC" w:rsidRDefault="001335CC">
      <w:pPr>
        <w:rPr>
          <w:b/>
        </w:rPr>
      </w:pPr>
      <w:r w:rsidRPr="007778C6">
        <w:rPr>
          <w:b/>
        </w:rPr>
        <w:t>0</w:t>
      </w:r>
      <w:r w:rsidR="006A6B94">
        <w:rPr>
          <w:b/>
        </w:rPr>
        <w:t>1</w:t>
      </w:r>
      <w:r w:rsidRPr="007778C6">
        <w:rPr>
          <w:b/>
        </w:rPr>
        <w:t>/</w:t>
      </w:r>
      <w:r w:rsidR="007D22A1">
        <w:rPr>
          <w:b/>
        </w:rPr>
        <w:t>11</w:t>
      </w:r>
      <w:r w:rsidRPr="007778C6">
        <w:rPr>
          <w:b/>
        </w:rPr>
        <w:t>/</w:t>
      </w:r>
      <w:r w:rsidR="00127DF2">
        <w:rPr>
          <w:b/>
        </w:rPr>
        <w:t>25</w:t>
      </w:r>
      <w:r w:rsidRPr="007778C6">
        <w:rPr>
          <w:b/>
        </w:rPr>
        <w:t xml:space="preserve"> – NYS CHALLENGE PRACTICAL EXAM </w:t>
      </w:r>
      <w:r w:rsidR="007778C6" w:rsidRPr="007778C6">
        <w:rPr>
          <w:b/>
        </w:rPr>
        <w:t>(Saturday) 8:30 AM</w:t>
      </w:r>
    </w:p>
    <w:p w14:paraId="0A8231E5" w14:textId="77777777" w:rsidR="008436EF" w:rsidRDefault="008436EF">
      <w:pPr>
        <w:rPr>
          <w:b/>
        </w:rPr>
      </w:pPr>
    </w:p>
    <w:p w14:paraId="3FC0E766" w14:textId="41E77B2B" w:rsidR="008436EF" w:rsidRDefault="008436EF">
      <w:r w:rsidRPr="008436EF">
        <w:t>0</w:t>
      </w:r>
      <w:r w:rsidR="006A6B94">
        <w:t>1</w:t>
      </w:r>
      <w:r w:rsidRPr="008436EF">
        <w:t>/</w:t>
      </w:r>
      <w:r w:rsidR="006A6B94">
        <w:t>1</w:t>
      </w:r>
      <w:r w:rsidR="007D22A1">
        <w:t>4</w:t>
      </w:r>
      <w:r w:rsidRPr="008436EF">
        <w:t>/</w:t>
      </w:r>
      <w:r w:rsidR="00127DF2">
        <w:t>25</w:t>
      </w:r>
      <w:r>
        <w:t xml:space="preserve"> - Preparatory Lecture</w:t>
      </w:r>
    </w:p>
    <w:p w14:paraId="6679F949" w14:textId="77777777" w:rsidR="006A6B94" w:rsidRDefault="006A6B94"/>
    <w:p w14:paraId="705D5F6D" w14:textId="37195AD1" w:rsidR="002B4695" w:rsidRPr="008436EF" w:rsidRDefault="002B4695">
      <w:r>
        <w:t>0</w:t>
      </w:r>
      <w:r w:rsidR="006A6B94">
        <w:t>1</w:t>
      </w:r>
      <w:r>
        <w:t>/</w:t>
      </w:r>
      <w:r w:rsidR="007D22A1">
        <w:t>21</w:t>
      </w:r>
      <w:r>
        <w:t>/</w:t>
      </w:r>
      <w:r w:rsidR="00127DF2">
        <w:t>25</w:t>
      </w:r>
      <w:r>
        <w:t xml:space="preserve"> – Preparatory Lecture</w:t>
      </w:r>
    </w:p>
    <w:p w14:paraId="4922C6BE" w14:textId="77777777" w:rsidR="001335CC" w:rsidRDefault="001335CC"/>
    <w:p w14:paraId="562F4176" w14:textId="282842EE" w:rsidR="001335CC" w:rsidRDefault="001335CC">
      <w:r>
        <w:t>0</w:t>
      </w:r>
      <w:r w:rsidR="006A6B94">
        <w:t>1</w:t>
      </w:r>
      <w:r>
        <w:t>/</w:t>
      </w:r>
      <w:r w:rsidR="007D22A1">
        <w:t>28</w:t>
      </w:r>
      <w:r>
        <w:t>/</w:t>
      </w:r>
      <w:r w:rsidR="00127DF2">
        <w:t>25</w:t>
      </w:r>
      <w:r>
        <w:t xml:space="preserve"> – </w:t>
      </w:r>
      <w:r w:rsidRPr="002B4695">
        <w:rPr>
          <w:b/>
        </w:rPr>
        <w:t>Preparatory Exam</w:t>
      </w:r>
      <w:r>
        <w:t xml:space="preserve">, Airway Lecture </w:t>
      </w:r>
    </w:p>
    <w:p w14:paraId="6DEF2EEB" w14:textId="77777777" w:rsidR="001335CC" w:rsidRDefault="001335CC"/>
    <w:p w14:paraId="0BE7F286" w14:textId="2AD1C23C" w:rsidR="001335CC" w:rsidRDefault="001335CC">
      <w:r>
        <w:t>0</w:t>
      </w:r>
      <w:r w:rsidR="006A6B94">
        <w:t>2</w:t>
      </w:r>
      <w:r>
        <w:t>/</w:t>
      </w:r>
      <w:r w:rsidR="007D22A1">
        <w:t>4</w:t>
      </w:r>
      <w:r>
        <w:t>/</w:t>
      </w:r>
      <w:r w:rsidR="00127DF2">
        <w:t>25</w:t>
      </w:r>
      <w:r>
        <w:t xml:space="preserve"> – Airway and Pulmonary Lecture </w:t>
      </w:r>
    </w:p>
    <w:p w14:paraId="5C4FA99D" w14:textId="77777777" w:rsidR="001335CC" w:rsidRDefault="001335CC"/>
    <w:p w14:paraId="772AC8F1" w14:textId="693FE801" w:rsidR="001335CC" w:rsidRDefault="008436EF">
      <w:r>
        <w:t>0</w:t>
      </w:r>
      <w:r w:rsidR="006A6B94">
        <w:t>2</w:t>
      </w:r>
      <w:r w:rsidR="001335CC">
        <w:t>/</w:t>
      </w:r>
      <w:r w:rsidR="007D22A1">
        <w:t>11</w:t>
      </w:r>
      <w:r w:rsidR="001335CC">
        <w:t>/</w:t>
      </w:r>
      <w:r w:rsidR="00127DF2">
        <w:t>25</w:t>
      </w:r>
      <w:r w:rsidR="001335CC">
        <w:t xml:space="preserve"> – </w:t>
      </w:r>
      <w:r w:rsidR="001335CC" w:rsidRPr="002B4695">
        <w:rPr>
          <w:b/>
        </w:rPr>
        <w:t>Airway</w:t>
      </w:r>
      <w:r w:rsidR="002B4695">
        <w:rPr>
          <w:b/>
        </w:rPr>
        <w:t>/Pulmonary</w:t>
      </w:r>
      <w:r w:rsidR="001335CC" w:rsidRPr="002B4695">
        <w:rPr>
          <w:b/>
        </w:rPr>
        <w:t xml:space="preserve"> Exam</w:t>
      </w:r>
      <w:r w:rsidR="001335CC">
        <w:t xml:space="preserve"> and Airway Lab </w:t>
      </w:r>
    </w:p>
    <w:p w14:paraId="3F6BCEBF" w14:textId="77777777" w:rsidR="005F20E1" w:rsidRDefault="005F20E1"/>
    <w:p w14:paraId="25E73F58" w14:textId="4AA991DE" w:rsidR="005F20E1" w:rsidRDefault="00EE60F7">
      <w:r>
        <w:t>0</w:t>
      </w:r>
      <w:r w:rsidR="006A6B94">
        <w:t>2</w:t>
      </w:r>
      <w:r w:rsidR="005F20E1">
        <w:t>/</w:t>
      </w:r>
      <w:r w:rsidR="007D22A1">
        <w:t>18</w:t>
      </w:r>
      <w:r w:rsidR="005F20E1">
        <w:t>/</w:t>
      </w:r>
      <w:r w:rsidR="00127DF2">
        <w:t>25</w:t>
      </w:r>
      <w:r w:rsidR="005F20E1">
        <w:t xml:space="preserve"> - CPR</w:t>
      </w:r>
    </w:p>
    <w:p w14:paraId="3375D129" w14:textId="77777777" w:rsidR="001335CC" w:rsidRDefault="001335CC"/>
    <w:p w14:paraId="49E5E298" w14:textId="50D21419" w:rsidR="001335CC" w:rsidRDefault="00EE60F7">
      <w:r>
        <w:t>0</w:t>
      </w:r>
      <w:r w:rsidR="006A6B94">
        <w:t>2</w:t>
      </w:r>
      <w:r w:rsidR="001335CC">
        <w:t>/</w:t>
      </w:r>
      <w:r w:rsidR="007D22A1">
        <w:t>25</w:t>
      </w:r>
      <w:r w:rsidR="001335CC">
        <w:t>/</w:t>
      </w:r>
      <w:r w:rsidR="00127DF2">
        <w:t>25</w:t>
      </w:r>
      <w:r w:rsidR="001335CC">
        <w:t xml:space="preserve"> – ACLS</w:t>
      </w:r>
    </w:p>
    <w:p w14:paraId="1332ACC0" w14:textId="77777777" w:rsidR="001335CC" w:rsidRDefault="001335CC"/>
    <w:p w14:paraId="1A19F8D3" w14:textId="64377078" w:rsidR="001335CC" w:rsidRDefault="006A6B94">
      <w:r>
        <w:t>03</w:t>
      </w:r>
      <w:r w:rsidR="001335CC">
        <w:t>/</w:t>
      </w:r>
      <w:r w:rsidR="007D22A1">
        <w:t>4</w:t>
      </w:r>
      <w:r w:rsidR="001335CC">
        <w:t>/</w:t>
      </w:r>
      <w:r w:rsidR="00127DF2">
        <w:t>25</w:t>
      </w:r>
      <w:r w:rsidR="001335CC">
        <w:t xml:space="preserve"> – </w:t>
      </w:r>
      <w:r w:rsidR="005F20E1" w:rsidRPr="005F20E1">
        <w:t>Medical Lecture</w:t>
      </w:r>
      <w:r w:rsidR="001335CC">
        <w:t xml:space="preserve"> </w:t>
      </w:r>
    </w:p>
    <w:p w14:paraId="716B7D88" w14:textId="77777777" w:rsidR="001335CC" w:rsidRDefault="001335CC"/>
    <w:p w14:paraId="43BBC42A" w14:textId="3802EF87" w:rsidR="001335CC" w:rsidRDefault="006A6B94">
      <w:r>
        <w:t>03</w:t>
      </w:r>
      <w:r w:rsidR="008B23EA">
        <w:t>/</w:t>
      </w:r>
      <w:r w:rsidR="007D22A1">
        <w:t>11</w:t>
      </w:r>
      <w:r w:rsidR="008B23EA">
        <w:t>/</w:t>
      </w:r>
      <w:r w:rsidR="00127DF2">
        <w:t>25</w:t>
      </w:r>
      <w:r w:rsidR="001335CC">
        <w:t xml:space="preserve"> – Medical Lecture </w:t>
      </w:r>
    </w:p>
    <w:p w14:paraId="15615F8B" w14:textId="77777777" w:rsidR="00EE60F7" w:rsidRDefault="00EE60F7"/>
    <w:p w14:paraId="539B1AA2" w14:textId="55D1906D" w:rsidR="001335CC" w:rsidRDefault="006A6B94">
      <w:r>
        <w:t>03</w:t>
      </w:r>
      <w:r w:rsidR="008B23EA">
        <w:t>/</w:t>
      </w:r>
      <w:r w:rsidR="007D22A1">
        <w:t>18</w:t>
      </w:r>
      <w:r w:rsidR="008B23EA">
        <w:t>/</w:t>
      </w:r>
      <w:r w:rsidR="00127DF2">
        <w:t>25</w:t>
      </w:r>
      <w:r w:rsidR="001335CC">
        <w:t xml:space="preserve"> – Medical Lecture </w:t>
      </w:r>
    </w:p>
    <w:p w14:paraId="0059891B" w14:textId="77777777" w:rsidR="001335CC" w:rsidRDefault="001335CC"/>
    <w:p w14:paraId="05ED7288" w14:textId="54D0633C" w:rsidR="001335CC" w:rsidRDefault="006A6B94">
      <w:r>
        <w:t>03</w:t>
      </w:r>
      <w:r w:rsidR="001335CC">
        <w:t>/</w:t>
      </w:r>
      <w:r w:rsidR="007D22A1">
        <w:t>25</w:t>
      </w:r>
      <w:r w:rsidR="008B23EA">
        <w:t>/</w:t>
      </w:r>
      <w:r w:rsidR="00127DF2">
        <w:t>25</w:t>
      </w:r>
      <w:r w:rsidR="001335CC">
        <w:t xml:space="preserve"> – </w:t>
      </w:r>
      <w:r w:rsidR="005F20E1" w:rsidRPr="002B4695">
        <w:rPr>
          <w:b/>
        </w:rPr>
        <w:t>Medical Emergency Exam</w:t>
      </w:r>
      <w:r w:rsidR="005F20E1">
        <w:t>; Trauma Lecture</w:t>
      </w:r>
    </w:p>
    <w:p w14:paraId="014F74D9" w14:textId="77777777" w:rsidR="001335CC" w:rsidRDefault="001335CC"/>
    <w:p w14:paraId="60425579" w14:textId="7F5C81BE" w:rsidR="001335CC" w:rsidRDefault="006A6B94">
      <w:r>
        <w:t>0</w:t>
      </w:r>
      <w:r w:rsidR="007D22A1">
        <w:t>4</w:t>
      </w:r>
      <w:r w:rsidR="001335CC">
        <w:t>/</w:t>
      </w:r>
      <w:r w:rsidR="007D22A1">
        <w:t>1</w:t>
      </w:r>
      <w:r w:rsidR="001335CC">
        <w:t>/</w:t>
      </w:r>
      <w:r w:rsidR="00127DF2">
        <w:t>25</w:t>
      </w:r>
      <w:r w:rsidR="001335CC">
        <w:t xml:space="preserve"> –</w:t>
      </w:r>
      <w:r w:rsidR="002B4695">
        <w:t xml:space="preserve"> </w:t>
      </w:r>
      <w:r w:rsidR="001335CC">
        <w:t>Trauma Lecture</w:t>
      </w:r>
    </w:p>
    <w:p w14:paraId="6BD5F62A" w14:textId="77777777" w:rsidR="001335CC" w:rsidRDefault="001335CC"/>
    <w:p w14:paraId="0A518D84" w14:textId="2B7EFADF" w:rsidR="001335CC" w:rsidRDefault="006A6B94">
      <w:r>
        <w:t>04</w:t>
      </w:r>
      <w:r w:rsidR="001335CC">
        <w:t>/</w:t>
      </w:r>
      <w:r w:rsidR="007D22A1">
        <w:t>8</w:t>
      </w:r>
      <w:r w:rsidR="001335CC">
        <w:t>/</w:t>
      </w:r>
      <w:r w:rsidR="00127DF2">
        <w:t>25</w:t>
      </w:r>
      <w:r w:rsidR="001335CC">
        <w:t xml:space="preserve"> – Trauma Lecture </w:t>
      </w:r>
    </w:p>
    <w:p w14:paraId="75AEB5ED" w14:textId="77777777" w:rsidR="00EE60F7" w:rsidRDefault="00EE60F7"/>
    <w:p w14:paraId="4A862F0C" w14:textId="3FE90DF4" w:rsidR="001335CC" w:rsidRDefault="006A6B94">
      <w:r>
        <w:t>04</w:t>
      </w:r>
      <w:r w:rsidR="00EE60F7">
        <w:t>/</w:t>
      </w:r>
      <w:r w:rsidR="007D22A1">
        <w:t>15</w:t>
      </w:r>
      <w:r w:rsidR="00EE60F7">
        <w:t>/</w:t>
      </w:r>
      <w:r w:rsidR="00127DF2">
        <w:t>25</w:t>
      </w:r>
      <w:r w:rsidR="001335CC">
        <w:t xml:space="preserve"> – </w:t>
      </w:r>
      <w:r w:rsidR="005F20E1" w:rsidRPr="002B4695">
        <w:rPr>
          <w:b/>
        </w:rPr>
        <w:t>Trauma Exam</w:t>
      </w:r>
      <w:r w:rsidR="005F20E1">
        <w:rPr>
          <w:b/>
        </w:rPr>
        <w:t xml:space="preserve">; </w:t>
      </w:r>
      <w:bookmarkStart w:id="0" w:name="OLE_LINK1"/>
      <w:bookmarkStart w:id="1" w:name="OLE_LINK2"/>
      <w:r w:rsidR="005F20E1" w:rsidRPr="005F20E1">
        <w:t>Pediatrics</w:t>
      </w:r>
      <w:bookmarkEnd w:id="0"/>
      <w:bookmarkEnd w:id="1"/>
    </w:p>
    <w:p w14:paraId="18C7B335" w14:textId="77777777" w:rsidR="001335CC" w:rsidRDefault="001335CC"/>
    <w:p w14:paraId="4032B58C" w14:textId="3E0D3DC4" w:rsidR="001335CC" w:rsidRDefault="006A6B94">
      <w:r>
        <w:t>04</w:t>
      </w:r>
      <w:r w:rsidR="001335CC">
        <w:t>/</w:t>
      </w:r>
      <w:r w:rsidR="007D22A1">
        <w:t>22</w:t>
      </w:r>
      <w:r w:rsidR="001335CC">
        <w:t>/</w:t>
      </w:r>
      <w:r w:rsidR="00127DF2">
        <w:t>25</w:t>
      </w:r>
      <w:r w:rsidR="001335CC">
        <w:t xml:space="preserve"> – </w:t>
      </w:r>
      <w:r w:rsidR="005F20E1" w:rsidRPr="005F20E1">
        <w:t>Pediatrics</w:t>
      </w:r>
    </w:p>
    <w:p w14:paraId="746B85A9" w14:textId="77777777" w:rsidR="00AB3087" w:rsidRDefault="00AB3087"/>
    <w:p w14:paraId="5BF3A160" w14:textId="3EADD8A7" w:rsidR="001335CC" w:rsidRDefault="006A6B94">
      <w:r>
        <w:t>04</w:t>
      </w:r>
      <w:r w:rsidR="001335CC">
        <w:t>/</w:t>
      </w:r>
      <w:r w:rsidR="007D22A1">
        <w:t>29</w:t>
      </w:r>
      <w:r w:rsidR="001335CC">
        <w:t>/</w:t>
      </w:r>
      <w:r w:rsidR="00127DF2">
        <w:t>25</w:t>
      </w:r>
      <w:r w:rsidR="001335CC">
        <w:t xml:space="preserve"> – PALS </w:t>
      </w:r>
    </w:p>
    <w:p w14:paraId="2C82B8D1" w14:textId="77777777" w:rsidR="001335CC" w:rsidRDefault="001335CC"/>
    <w:p w14:paraId="2DF8F4B5" w14:textId="4CE2D2DD" w:rsidR="001335CC" w:rsidRDefault="006A6B94">
      <w:r>
        <w:t>05</w:t>
      </w:r>
      <w:r w:rsidR="001335CC">
        <w:t>/</w:t>
      </w:r>
      <w:r w:rsidR="007D22A1">
        <w:t>6</w:t>
      </w:r>
      <w:r w:rsidR="001335CC">
        <w:t>/</w:t>
      </w:r>
      <w:r w:rsidR="00127DF2">
        <w:t>25</w:t>
      </w:r>
      <w:r w:rsidR="002B4695">
        <w:t xml:space="preserve"> – </w:t>
      </w:r>
      <w:r w:rsidR="001335CC">
        <w:t>Patients with Special Challenges and Acute Interventions for Chronic Care Patients</w:t>
      </w:r>
    </w:p>
    <w:p w14:paraId="42D081DF" w14:textId="77777777" w:rsidR="00D2774B" w:rsidRDefault="00D2774B"/>
    <w:p w14:paraId="541311BE" w14:textId="5219B03D" w:rsidR="002B4695" w:rsidRDefault="006A6B94">
      <w:pPr>
        <w:rPr>
          <w:b/>
        </w:rPr>
      </w:pPr>
      <w:r w:rsidRPr="00116D5C">
        <w:rPr>
          <w:bCs/>
        </w:rPr>
        <w:lastRenderedPageBreak/>
        <w:t>05</w:t>
      </w:r>
      <w:r w:rsidR="001335CC" w:rsidRPr="00116D5C">
        <w:rPr>
          <w:bCs/>
        </w:rPr>
        <w:t>/</w:t>
      </w:r>
      <w:r w:rsidR="007D22A1" w:rsidRPr="00116D5C">
        <w:rPr>
          <w:bCs/>
        </w:rPr>
        <w:t>13</w:t>
      </w:r>
      <w:r w:rsidR="001335CC" w:rsidRPr="00116D5C">
        <w:rPr>
          <w:bCs/>
        </w:rPr>
        <w:t>/</w:t>
      </w:r>
      <w:r w:rsidR="00127DF2">
        <w:rPr>
          <w:bCs/>
        </w:rPr>
        <w:t>25</w:t>
      </w:r>
      <w:r w:rsidR="001335CC" w:rsidRPr="007778C6">
        <w:rPr>
          <w:b/>
        </w:rPr>
        <w:t xml:space="preserve"> – Special Populations Exam</w:t>
      </w:r>
      <w:r w:rsidR="002B4695">
        <w:rPr>
          <w:b/>
        </w:rPr>
        <w:t>;</w:t>
      </w:r>
      <w:r w:rsidR="001335CC" w:rsidRPr="007778C6">
        <w:rPr>
          <w:b/>
        </w:rPr>
        <w:t xml:space="preserve"> </w:t>
      </w:r>
      <w:r w:rsidR="001335CC" w:rsidRPr="002B4695">
        <w:t>Operations</w:t>
      </w:r>
      <w:r w:rsidR="002B4695">
        <w:t xml:space="preserve"> Lecture</w:t>
      </w:r>
    </w:p>
    <w:p w14:paraId="7A9C75AB" w14:textId="77777777" w:rsidR="002B4695" w:rsidRDefault="002B4695">
      <w:pPr>
        <w:rPr>
          <w:b/>
        </w:rPr>
      </w:pPr>
    </w:p>
    <w:p w14:paraId="5F5B248B" w14:textId="75FE2375" w:rsidR="001335CC" w:rsidRDefault="006A6B94">
      <w:r w:rsidRPr="00116D5C">
        <w:rPr>
          <w:bCs/>
        </w:rPr>
        <w:t>05</w:t>
      </w:r>
      <w:r w:rsidR="002B4695" w:rsidRPr="00116D5C">
        <w:rPr>
          <w:bCs/>
        </w:rPr>
        <w:t>/</w:t>
      </w:r>
      <w:r w:rsidR="007D22A1" w:rsidRPr="00116D5C">
        <w:rPr>
          <w:bCs/>
        </w:rPr>
        <w:t>20</w:t>
      </w:r>
      <w:r w:rsidR="002B4695" w:rsidRPr="00116D5C">
        <w:rPr>
          <w:bCs/>
        </w:rPr>
        <w:t>/</w:t>
      </w:r>
      <w:r w:rsidR="00127DF2">
        <w:rPr>
          <w:bCs/>
        </w:rPr>
        <w:t>25</w:t>
      </w:r>
      <w:r w:rsidR="002B4695">
        <w:rPr>
          <w:b/>
        </w:rPr>
        <w:t xml:space="preserve"> - </w:t>
      </w:r>
      <w:r w:rsidR="001335CC" w:rsidRPr="007778C6">
        <w:rPr>
          <w:b/>
        </w:rPr>
        <w:t>Operations Exam</w:t>
      </w:r>
      <w:r w:rsidR="005F20E1">
        <w:rPr>
          <w:b/>
        </w:rPr>
        <w:t xml:space="preserve">; </w:t>
      </w:r>
      <w:r w:rsidR="005F20E1" w:rsidRPr="005F20E1">
        <w:t>Practical Skills Labs</w:t>
      </w:r>
    </w:p>
    <w:p w14:paraId="4695D96A" w14:textId="77777777" w:rsidR="00EE60F7" w:rsidRDefault="00EE60F7"/>
    <w:p w14:paraId="7DC28714" w14:textId="5E4B9A73" w:rsidR="008E68A3" w:rsidRDefault="006A6B94">
      <w:r>
        <w:t>05</w:t>
      </w:r>
      <w:r w:rsidR="001335CC">
        <w:t>/</w:t>
      </w:r>
      <w:r w:rsidR="007D22A1">
        <w:t>27</w:t>
      </w:r>
      <w:r w:rsidR="001335CC">
        <w:t>/</w:t>
      </w:r>
      <w:r w:rsidR="00127DF2">
        <w:t>25</w:t>
      </w:r>
      <w:r w:rsidR="001335CC">
        <w:t xml:space="preserve"> – </w:t>
      </w:r>
      <w:r w:rsidR="001335CC" w:rsidRPr="005F20E1">
        <w:rPr>
          <w:b/>
        </w:rPr>
        <w:t xml:space="preserve">Class </w:t>
      </w:r>
      <w:r w:rsidR="00D2774B" w:rsidRPr="005F20E1">
        <w:rPr>
          <w:b/>
        </w:rPr>
        <w:t>F</w:t>
      </w:r>
      <w:r w:rsidR="001335CC" w:rsidRPr="005F20E1">
        <w:rPr>
          <w:b/>
        </w:rPr>
        <w:t>inal</w:t>
      </w:r>
      <w:r w:rsidR="001335CC">
        <w:t>, Practical Skills Lab</w:t>
      </w:r>
    </w:p>
    <w:p w14:paraId="2AC506B9" w14:textId="77777777" w:rsidR="001335CC" w:rsidRDefault="001335CC">
      <w:r>
        <w:t xml:space="preserve"> </w:t>
      </w:r>
    </w:p>
    <w:p w14:paraId="639FB5CE" w14:textId="2CE1E2B3" w:rsidR="008E68A3" w:rsidRDefault="006A6B94">
      <w:r>
        <w:t>05</w:t>
      </w:r>
      <w:r w:rsidR="008E68A3">
        <w:t>/</w:t>
      </w:r>
      <w:r w:rsidR="007D22A1">
        <w:t>3</w:t>
      </w:r>
      <w:r w:rsidR="008E68A3">
        <w:t>/</w:t>
      </w:r>
      <w:r w:rsidR="00127DF2">
        <w:t>25</w:t>
      </w:r>
      <w:r w:rsidR="008E68A3">
        <w:t xml:space="preserve"> – Practical Skills Lab</w:t>
      </w:r>
    </w:p>
    <w:p w14:paraId="010E8E6F" w14:textId="77777777" w:rsidR="001335CC" w:rsidRDefault="001335CC"/>
    <w:p w14:paraId="267AEFB3" w14:textId="7A8DAD3E" w:rsidR="001335CC" w:rsidRPr="007778C6" w:rsidRDefault="006A6B94">
      <w:pPr>
        <w:rPr>
          <w:b/>
        </w:rPr>
      </w:pPr>
      <w:r>
        <w:rPr>
          <w:b/>
        </w:rPr>
        <w:t>06</w:t>
      </w:r>
      <w:r w:rsidR="001335CC" w:rsidRPr="007778C6">
        <w:rPr>
          <w:b/>
        </w:rPr>
        <w:t>/</w:t>
      </w:r>
      <w:r w:rsidR="007D22A1">
        <w:rPr>
          <w:b/>
        </w:rPr>
        <w:t>7</w:t>
      </w:r>
      <w:r w:rsidR="001335CC" w:rsidRPr="007778C6">
        <w:rPr>
          <w:b/>
        </w:rPr>
        <w:t>/</w:t>
      </w:r>
      <w:r w:rsidR="00127DF2">
        <w:rPr>
          <w:b/>
        </w:rPr>
        <w:t>25</w:t>
      </w:r>
      <w:r w:rsidR="001335CC" w:rsidRPr="007778C6">
        <w:rPr>
          <w:b/>
        </w:rPr>
        <w:t xml:space="preserve"> – NYS PRACTICAL SKILLS EXAM </w:t>
      </w:r>
      <w:r w:rsidR="00AB3087">
        <w:rPr>
          <w:b/>
        </w:rPr>
        <w:t>[</w:t>
      </w:r>
      <w:r w:rsidR="007778C6">
        <w:rPr>
          <w:b/>
        </w:rPr>
        <w:t xml:space="preserve">SATURDAY </w:t>
      </w:r>
      <w:r w:rsidR="00AB3087">
        <w:rPr>
          <w:b/>
        </w:rPr>
        <w:t>8:30 am]</w:t>
      </w:r>
    </w:p>
    <w:p w14:paraId="554A626B" w14:textId="77777777" w:rsidR="001335CC" w:rsidRDefault="001335CC"/>
    <w:p w14:paraId="21AE97A6" w14:textId="22C3CFE5" w:rsidR="001335CC" w:rsidRDefault="006A6B94">
      <w:r>
        <w:t>06</w:t>
      </w:r>
      <w:r w:rsidR="001335CC">
        <w:t>/</w:t>
      </w:r>
      <w:r w:rsidR="007D22A1">
        <w:t>10</w:t>
      </w:r>
      <w:r w:rsidR="001335CC">
        <w:t>/</w:t>
      </w:r>
      <w:r w:rsidR="00127DF2">
        <w:t>25</w:t>
      </w:r>
      <w:r w:rsidR="001335CC">
        <w:t xml:space="preserve"> – Remediation, Retests, Review </w:t>
      </w:r>
    </w:p>
    <w:p w14:paraId="41FC8556" w14:textId="77777777" w:rsidR="001335CC" w:rsidRDefault="001335CC"/>
    <w:p w14:paraId="0F93F967" w14:textId="429FCA14" w:rsidR="001335CC" w:rsidRDefault="001151DD">
      <w:pPr>
        <w:rPr>
          <w:b/>
        </w:rPr>
      </w:pPr>
      <w:r w:rsidRPr="00116D5C">
        <w:rPr>
          <w:bCs/>
        </w:rPr>
        <w:t>06</w:t>
      </w:r>
      <w:r w:rsidR="001335CC" w:rsidRPr="00116D5C">
        <w:rPr>
          <w:bCs/>
        </w:rPr>
        <w:t>/</w:t>
      </w:r>
      <w:r w:rsidR="007D22A1" w:rsidRPr="00116D5C">
        <w:rPr>
          <w:bCs/>
        </w:rPr>
        <w:t>19</w:t>
      </w:r>
      <w:r w:rsidR="001335CC" w:rsidRPr="00116D5C">
        <w:rPr>
          <w:bCs/>
        </w:rPr>
        <w:t>/</w:t>
      </w:r>
      <w:r w:rsidR="00127DF2">
        <w:rPr>
          <w:bCs/>
        </w:rPr>
        <w:t>25</w:t>
      </w:r>
      <w:r w:rsidR="001335CC" w:rsidRPr="007778C6">
        <w:rPr>
          <w:b/>
        </w:rPr>
        <w:t xml:space="preserve"> – </w:t>
      </w:r>
      <w:r w:rsidR="00FD3710">
        <w:rPr>
          <w:b/>
        </w:rPr>
        <w:t>End of Course</w:t>
      </w:r>
    </w:p>
    <w:p w14:paraId="3AD3B0FF" w14:textId="77777777" w:rsidR="00AB3087" w:rsidRDefault="00AB3087"/>
    <w:p w14:paraId="6639F289" w14:textId="77777777" w:rsidR="001335CC" w:rsidRDefault="001335CC"/>
    <w:p w14:paraId="581A720C" w14:textId="77777777" w:rsidR="007778C6" w:rsidRDefault="007778C6">
      <w:r>
        <w:t>ICS 100, NIMS 700 and Hazmat Awareness</w:t>
      </w:r>
      <w:r w:rsidR="009034E5">
        <w:t xml:space="preserve"> </w:t>
      </w:r>
      <w:r>
        <w:t xml:space="preserve">are course requirements and must be completed on a student’s own time. Certificates of completion must be submitted to the </w:t>
      </w:r>
      <w:r w:rsidR="000C38CE">
        <w:t xml:space="preserve">instructor/coordinator </w:t>
      </w:r>
      <w:r>
        <w:t xml:space="preserve">prior to the Practical Skills Examination in order to be eligible for the NYS Practical Exam. If you have previously completed these courses submit your certificates to the </w:t>
      </w:r>
      <w:r w:rsidR="000C38CE">
        <w:t>instructor/coordinator</w:t>
      </w:r>
      <w:r>
        <w:t xml:space="preserve">. </w:t>
      </w:r>
    </w:p>
    <w:p w14:paraId="09960F01" w14:textId="77777777" w:rsidR="000C38CE" w:rsidRDefault="000C38CE"/>
    <w:p w14:paraId="5CCA4844" w14:textId="77777777" w:rsidR="000C38CE" w:rsidRDefault="000C38CE">
      <w:r>
        <w:t>Text:  Nancy Caroline’s Emergency Care in the Streets, 8</w:t>
      </w:r>
      <w:r w:rsidRPr="000C38CE">
        <w:rPr>
          <w:vertAlign w:val="superscript"/>
        </w:rPr>
        <w:t>th</w:t>
      </w:r>
      <w:r>
        <w:t xml:space="preserve"> Edition</w:t>
      </w:r>
    </w:p>
    <w:p w14:paraId="57434DAA" w14:textId="77777777" w:rsidR="001151DD" w:rsidRDefault="001151DD"/>
    <w:p w14:paraId="4C07615A" w14:textId="77777777" w:rsidR="001151DD" w:rsidRDefault="001151DD">
      <w:r>
        <w:t>Location:  Jefferson County Public Health</w:t>
      </w:r>
    </w:p>
    <w:p w14:paraId="522E976E" w14:textId="77777777" w:rsidR="001151DD" w:rsidRDefault="001151DD">
      <w:r>
        <w:t>531 Meade St.</w:t>
      </w:r>
    </w:p>
    <w:p w14:paraId="607439B7" w14:textId="77777777" w:rsidR="001151DD" w:rsidRDefault="001151DD">
      <w:r>
        <w:t>Watertown, NY 13601</w:t>
      </w:r>
    </w:p>
    <w:p w14:paraId="65D70AC1" w14:textId="77777777" w:rsidR="001151DD" w:rsidRDefault="001151DD">
      <w:r>
        <w:t>(315) 786-3760</w:t>
      </w:r>
    </w:p>
    <w:sectPr w:rsidR="001151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638416801">
    <w:abstractNumId w:val="19"/>
  </w:num>
  <w:num w:numId="2" w16cid:durableId="945314208">
    <w:abstractNumId w:val="12"/>
  </w:num>
  <w:num w:numId="3" w16cid:durableId="324865308">
    <w:abstractNumId w:val="10"/>
  </w:num>
  <w:num w:numId="4" w16cid:durableId="1857190738">
    <w:abstractNumId w:val="21"/>
  </w:num>
  <w:num w:numId="5" w16cid:durableId="1198203673">
    <w:abstractNumId w:val="13"/>
  </w:num>
  <w:num w:numId="6" w16cid:durableId="1893810742">
    <w:abstractNumId w:val="16"/>
  </w:num>
  <w:num w:numId="7" w16cid:durableId="84113627">
    <w:abstractNumId w:val="18"/>
  </w:num>
  <w:num w:numId="8" w16cid:durableId="47728296">
    <w:abstractNumId w:val="9"/>
  </w:num>
  <w:num w:numId="9" w16cid:durableId="1726222316">
    <w:abstractNumId w:val="7"/>
  </w:num>
  <w:num w:numId="10" w16cid:durableId="1168053902">
    <w:abstractNumId w:val="6"/>
  </w:num>
  <w:num w:numId="11" w16cid:durableId="419378182">
    <w:abstractNumId w:val="5"/>
  </w:num>
  <w:num w:numId="12" w16cid:durableId="1323199355">
    <w:abstractNumId w:val="4"/>
  </w:num>
  <w:num w:numId="13" w16cid:durableId="1101728393">
    <w:abstractNumId w:val="8"/>
  </w:num>
  <w:num w:numId="14" w16cid:durableId="1346055560">
    <w:abstractNumId w:val="3"/>
  </w:num>
  <w:num w:numId="15" w16cid:durableId="229266233">
    <w:abstractNumId w:val="2"/>
  </w:num>
  <w:num w:numId="16" w16cid:durableId="484519220">
    <w:abstractNumId w:val="1"/>
  </w:num>
  <w:num w:numId="17" w16cid:durableId="1861239016">
    <w:abstractNumId w:val="0"/>
  </w:num>
  <w:num w:numId="18" w16cid:durableId="1424297920">
    <w:abstractNumId w:val="14"/>
  </w:num>
  <w:num w:numId="19" w16cid:durableId="1327244264">
    <w:abstractNumId w:val="15"/>
  </w:num>
  <w:num w:numId="20" w16cid:durableId="1170873399">
    <w:abstractNumId w:val="20"/>
  </w:num>
  <w:num w:numId="21" w16cid:durableId="1167862347">
    <w:abstractNumId w:val="17"/>
  </w:num>
  <w:num w:numId="22" w16cid:durableId="271597520">
    <w:abstractNumId w:val="11"/>
  </w:num>
  <w:num w:numId="23" w16cid:durableId="200246368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5CC"/>
    <w:rsid w:val="000627F4"/>
    <w:rsid w:val="000C38CE"/>
    <w:rsid w:val="001151DD"/>
    <w:rsid w:val="00116D5C"/>
    <w:rsid w:val="00127DF2"/>
    <w:rsid w:val="001335CC"/>
    <w:rsid w:val="002B4695"/>
    <w:rsid w:val="005F20E1"/>
    <w:rsid w:val="0061546B"/>
    <w:rsid w:val="00645252"/>
    <w:rsid w:val="006A6B94"/>
    <w:rsid w:val="006D3D74"/>
    <w:rsid w:val="007778C6"/>
    <w:rsid w:val="007D22A1"/>
    <w:rsid w:val="008436EF"/>
    <w:rsid w:val="008B23EA"/>
    <w:rsid w:val="008E68A3"/>
    <w:rsid w:val="009034E5"/>
    <w:rsid w:val="00A629DF"/>
    <w:rsid w:val="00A9204E"/>
    <w:rsid w:val="00AB3087"/>
    <w:rsid w:val="00D2774B"/>
    <w:rsid w:val="00E430F0"/>
    <w:rsid w:val="00EE60F7"/>
    <w:rsid w:val="00FD3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B6BDF8"/>
  <w15:chartTrackingRefBased/>
  <w15:docId w15:val="{B8486D38-48B7-4BB9-9A86-987575AD7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3D74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semiHidden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semiHidden/>
    <w:rsid w:val="006D3D74"/>
  </w:style>
  <w:style w:type="paragraph" w:styleId="Footer">
    <w:name w:val="footer"/>
    <w:basedOn w:val="Normal"/>
    <w:link w:val="FooterChar"/>
    <w:uiPriority w:val="99"/>
    <w:semiHidden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semiHidden/>
    <w:rsid w:val="006D3D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brenon\AppData\Roaming\Microsoft\Templates\Single%20spaced%20(blank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BDB1CC-CEFB-4E46-8174-1F0AA0D30B24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4873beb7-5857-4685-be1f-d57550cc96cc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Single spaced (blank)</Template>
  <TotalTime>2</TotalTime>
  <Pages>2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Brenon</dc:creator>
  <cp:keywords/>
  <dc:description/>
  <cp:lastModifiedBy>Christopher Singleton</cp:lastModifiedBy>
  <cp:revision>2</cp:revision>
  <cp:lastPrinted>2021-10-22T18:44:00Z</cp:lastPrinted>
  <dcterms:created xsi:type="dcterms:W3CDTF">2024-11-14T13:10:00Z</dcterms:created>
  <dcterms:modified xsi:type="dcterms:W3CDTF">2024-11-14T13:10:00Z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